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keepNext w:val="true"/>
        <w:keepLines/>
        <w:rPr>
          <w:rFonts w:ascii="Cambria" w:hAnsi="Cambria"/>
          <w:b/>
          <w:color w:val="000000"/>
          <w:lang w:val="bg-BG"/>
        </w:rPr>
      </w:pPr>
      <w:bookmarkStart w:id="0" w:name="docs-internal-guid-15c505c7-7fff-91a2-7b"/>
      <w:bookmarkEnd w:id="0"/>
      <w:r>
        <w:rPr>
          <w:rFonts w:ascii="Cambria" w:hAnsi="Cambria"/>
          <w:b/>
          <w:color w:val="000000"/>
          <w:lang w:val="bg-BG"/>
        </w:rPr>
        <w:t>Стандартен формуляр за упражняване правото на отказ от договора:</w:t>
      </w:r>
    </w:p>
    <w:p>
      <w:pPr>
        <w:pStyle w:val="TextBody"/>
        <w:spacing w:before="0" w:after="0"/>
        <w:jc w:val="both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(</w:t>
      </w:r>
      <w:r>
        <w:rPr>
          <w:rFonts w:ascii="Cambria" w:hAnsi="Cambria"/>
          <w:i/>
          <w:color w:val="000000"/>
          <w:lang w:val="bg-BG"/>
        </w:rPr>
        <w:t>попълнете и изпратете настоящия формуляр единствено ако желаете да се откажете от договора</w:t>
      </w:r>
      <w:r>
        <w:rPr>
          <w:rFonts w:ascii="Cambria" w:hAnsi="Cambria"/>
          <w:color w:val="000000"/>
          <w:lang w:val="bg-BG"/>
        </w:rPr>
        <w:t>)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jc w:val="both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До Мамоарс БГ ООД с ЕИК 208494948</w:t>
      </w:r>
    </w:p>
    <w:p>
      <w:pPr>
        <w:pStyle w:val="TextBody"/>
        <w:spacing w:before="0" w:after="0"/>
        <w:jc w:val="both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</w:r>
    </w:p>
    <w:p>
      <w:pPr>
        <w:pStyle w:val="TextBody"/>
        <w:spacing w:before="0" w:after="0"/>
        <w:jc w:val="both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С настоящото уведомявам/e, че се отказваме от сключения от мен/нас договор за покупка на следните стоки</w:t>
      </w:r>
    </w:p>
    <w:p>
      <w:pPr>
        <w:pStyle w:val="TextBody"/>
        <w:spacing w:before="0" w:after="0"/>
        <w:jc w:val="both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Поръчано на/получено на - ……………………………………………………………………………………………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Име на потребителя/ите – ……………………………………………………………………………………………….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Адрес на потребителя/ите - …………………………………………………………………………………………………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Подпис на потребителя/ите: ……………………………………………….</w:t>
      </w:r>
    </w:p>
    <w:p>
      <w:pPr>
        <w:pStyle w:val="TextBody"/>
        <w:spacing w:before="0" w:after="0"/>
        <w:rPr>
          <w:rFonts w:ascii="Cambria" w:hAnsi="Cambria"/>
          <w:i/>
          <w:i/>
          <w:color w:val="000000"/>
          <w:lang w:val="bg-BG"/>
        </w:rPr>
      </w:pPr>
      <w:r>
        <w:rPr>
          <w:rFonts w:ascii="Cambria" w:hAnsi="Cambria"/>
          <w:i/>
          <w:color w:val="000000"/>
          <w:lang w:val="bg-BG"/>
        </w:rPr>
        <w:t>(само в случай, че настоящият формуляр е на хартия)</w:t>
      </w:r>
    </w:p>
    <w:p>
      <w:pPr>
        <w:pStyle w:val="TextBody"/>
        <w:rPr>
          <w:lang w:val="bg-BG"/>
        </w:rPr>
      </w:pPr>
      <w:r>
        <w:rPr>
          <w:lang w:val="bg-BG"/>
        </w:rPr>
      </w:r>
    </w:p>
    <w:p>
      <w:pPr>
        <w:pStyle w:val="TextBody"/>
        <w:spacing w:before="0" w:after="0"/>
        <w:rPr>
          <w:rFonts w:ascii="Cambria" w:hAnsi="Cambria"/>
          <w:color w:val="000000"/>
          <w:lang w:val="bg-BG"/>
        </w:rPr>
      </w:pPr>
      <w:r>
        <w:rPr>
          <w:rFonts w:ascii="Cambria" w:hAnsi="Cambria"/>
          <w:color w:val="000000"/>
          <w:lang w:val="bg-BG"/>
        </w:rPr>
        <w:t>Дата: ……………………………………………</w:t>
      </w:r>
    </w:p>
    <w:p>
      <w:pPr>
        <w:pStyle w:val="TextBody"/>
        <w:spacing w:before="0" w:after="140"/>
        <w:rPr>
          <w:lang w:val="bg-BG"/>
        </w:rPr>
      </w:pPr>
      <w:r>
        <w:rPr>
          <w:lang w:val="bg-BG"/>
        </w:rPr>
        <w:b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PHPDOCX"/>
      <w:numFmt w:val="decimal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roid Sans Fallback" w:cs="Calibr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PHPDOCX" w:customStyle="1">
    <w:name w:val="annotation reference 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link w:val="annotation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annotation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uiPriority w:val="99"/>
    <w:semiHidden/>
    <w:qFormat/>
    <w:rsid w:val="006e0fda"/>
    <w:rPr>
      <w:sz w:val="20"/>
      <w:szCs w:val="20"/>
    </w:rPr>
  </w:style>
  <w:style w:type="character" w:styleId="footnoteReferencePHPDOCX" w:customStyle="1">
    <w:name w:val="footnote Reference 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uiPriority w:val="99"/>
    <w:semiHidden/>
    <w:qFormat/>
    <w:rsid w:val="006e0fda"/>
    <w:rPr>
      <w:sz w:val="20"/>
      <w:szCs w:val="20"/>
    </w:rPr>
  </w:style>
  <w:style w:type="character" w:styleId="endnoteReferencePHPDOCX" w:customStyle="1">
    <w:name w:val="endnote Reference PHPDOCX"/>
    <w:uiPriority w:val="99"/>
    <w:semiHidden/>
    <w:unhideWhenUsed/>
    <w:qFormat/>
    <w:rsid w:val="006e0fda"/>
    <w:rPr>
      <w:vertAlign w:val="superscript"/>
    </w:rPr>
  </w:style>
  <w:style w:type="character" w:styleId="DefaultParagraphFontPHPDOCX" w:customStyle="1">
    <w:name w:val="Default Paragraph Font PHPDOCX"/>
    <w:uiPriority w:val="1"/>
    <w:semiHidden/>
    <w:unhideWhenUsed/>
    <w:qFormat/>
    <w:rPr/>
  </w:style>
  <w:style w:type="character" w:styleId="Heading1CarPHPDOCX" w:customStyle="1">
    <w:name w:val="Heading 1 Car PHPDOCX"/>
    <w:basedOn w:val="DefaultParagraphFontPHPDOCX"/>
    <w:link w:val="Heading1PHPDOCX"/>
    <w:uiPriority w:val="9"/>
    <w:qFormat/>
    <w:rsid w:val="00df064e"/>
    <w:rPr>
      <w:rFonts w:ascii="Cambria" w:hAnsi="Cambria"/>
      <w:b/>
      <w:bCs/>
      <w:color w:val="365F91"/>
      <w:sz w:val="28"/>
      <w:szCs w:val="28"/>
    </w:rPr>
  </w:style>
  <w:style w:type="character" w:styleId="Heading2CarPHPDOCX" w:customStyle="1">
    <w:name w:val="Heading 2 Car PHPDOCX"/>
    <w:basedOn w:val="DefaultParagraphFontPHPDOCX"/>
    <w:link w:val="Heading2PHPDOCX"/>
    <w:uiPriority w:val="9"/>
    <w:qFormat/>
    <w:rsid w:val="00df064e"/>
    <w:rPr>
      <w:rFonts w:ascii="Cambria" w:hAnsi="Cambria"/>
      <w:b/>
      <w:bCs/>
      <w:color w:val="4F81BD"/>
      <w:sz w:val="26"/>
      <w:szCs w:val="26"/>
    </w:rPr>
  </w:style>
  <w:style w:type="character" w:styleId="Heading3CarPHPDOCX" w:customStyle="1">
    <w:name w:val="Heading 3 Car PHPDOCX"/>
    <w:basedOn w:val="DefaultParagraphFontPHPDOCX"/>
    <w:link w:val="Heading3PHPDOCX"/>
    <w:uiPriority w:val="9"/>
    <w:qFormat/>
    <w:rsid w:val="00df064e"/>
    <w:rPr>
      <w:rFonts w:ascii="Cambria" w:hAnsi="Cambria"/>
      <w:b/>
      <w:bCs/>
      <w:color w:val="4F81BD"/>
    </w:rPr>
  </w:style>
  <w:style w:type="character" w:styleId="Heading4CarPHPDOCX" w:customStyle="1">
    <w:name w:val="Heading 4 Car PHPDOCX"/>
    <w:basedOn w:val="DefaultParagraphFontPHPDOCX"/>
    <w:link w:val="Heading4PHPDOCX"/>
    <w:uiPriority w:val="9"/>
    <w:qFormat/>
    <w:rsid w:val="00df064e"/>
    <w:rPr>
      <w:rFonts w:ascii="Cambria" w:hAnsi="Cambria"/>
      <w:b/>
      <w:bCs/>
      <w:i/>
      <w:iCs/>
      <w:color w:val="4F81BD"/>
    </w:rPr>
  </w:style>
  <w:style w:type="character" w:styleId="Heading5CarPHPDOCX" w:customStyle="1">
    <w:name w:val="Heading 5 Car PHPDOCX"/>
    <w:basedOn w:val="DefaultParagraphFontPHPDOCX"/>
    <w:link w:val="Heading5PHPDOCX"/>
    <w:uiPriority w:val="9"/>
    <w:qFormat/>
    <w:rsid w:val="00df064e"/>
    <w:rPr>
      <w:rFonts w:ascii="Cambria" w:hAnsi="Cambria"/>
      <w:color w:val="243F60"/>
    </w:rPr>
  </w:style>
  <w:style w:type="character" w:styleId="Heading6CarPHPDOCX" w:customStyle="1">
    <w:name w:val="Heading 6 Car PHPDOCX"/>
    <w:basedOn w:val="DefaultParagraphFontPHPDOCX"/>
    <w:link w:val="Heading6PHPDOCX"/>
    <w:uiPriority w:val="9"/>
    <w:qFormat/>
    <w:rsid w:val="00df064e"/>
    <w:rPr>
      <w:rFonts w:ascii="Cambria" w:hAnsi="Cambria"/>
      <w:i/>
      <w:iCs/>
      <w:color w:val="243F60"/>
    </w:rPr>
  </w:style>
  <w:style w:type="character" w:styleId="Heading7CarPHPDOCX" w:customStyle="1">
    <w:name w:val="Heading 7 Car PHPDOCX"/>
    <w:basedOn w:val="DefaultParagraphFontPHPDOCX"/>
    <w:link w:val="Heading7PHPDOCX"/>
    <w:uiPriority w:val="9"/>
    <w:qFormat/>
    <w:rsid w:val="00df064e"/>
    <w:rPr>
      <w:rFonts w:ascii="Cambria" w:hAnsi="Cambria"/>
      <w:i/>
      <w:iCs/>
      <w:color w:val="404040"/>
    </w:rPr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/>
      <w:color w:val="17365D"/>
      <w:spacing w:val="5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ubtleEmphasisPHPDOCX" w:customStyle="1">
    <w:name w:val="Subtle Emphasis PHPDOCX"/>
    <w:basedOn w:val="DefaultParagraphFontPHPDOCX"/>
    <w:uiPriority w:val="19"/>
    <w:qFormat/>
    <w:rsid w:val="00df064e"/>
    <w:rPr>
      <w:i/>
      <w:iCs/>
      <w:color w:val="808080"/>
    </w:rPr>
  </w:style>
  <w:style w:type="character" w:styleId="EmphasisPHPDOCX" w:customStyle="1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 w:customStyle="1">
    <w:name w:val="Intense Emphasis PHPDOCX"/>
    <w:basedOn w:val="DefaultParagraphFontPHPDOCX"/>
    <w:uiPriority w:val="21"/>
    <w:qFormat/>
    <w:rsid w:val="00df064e"/>
    <w:rPr>
      <w:b/>
      <w:bCs/>
      <w:i/>
      <w:iCs/>
      <w:color w:val="4F81BD"/>
    </w:rPr>
  </w:style>
  <w:style w:type="character" w:styleId="StrongPHPDOCX" w:customStyle="1">
    <w:name w:val="Strong PHPDOCX"/>
    <w:basedOn w:val="DefaultParagraphFontPHPDOCX"/>
    <w:uiPriority w:val="22"/>
    <w:qFormat/>
    <w:rsid w:val="00df064e"/>
    <w:rPr>
      <w:b/>
      <w:bCs/>
    </w:rPr>
  </w:style>
  <w:style w:type="character" w:styleId="QuoteCarPHPDOCX" w:customStyle="1">
    <w:name w:val="Quote Car PHPDOCX"/>
    <w:basedOn w:val="DefaultParagraphFontPHPDOCX"/>
    <w:link w:val="QuotePHPDOCX"/>
    <w:uiPriority w:val="29"/>
    <w:qFormat/>
    <w:rsid w:val="00df064e"/>
    <w:rPr>
      <w:i/>
      <w:iCs/>
      <w:color w:val="000000"/>
    </w:rPr>
  </w:style>
  <w:style w:type="character" w:styleId="IntenseQuoteCarPHPDOCX" w:customStyle="1">
    <w:name w:val="Intense Quote Car PHPDOCX"/>
    <w:basedOn w:val="DefaultParagraphFontPHPDOCX"/>
    <w:link w:val="IntenseQuotePHPDOCX"/>
    <w:uiPriority w:val="30"/>
    <w:qFormat/>
    <w:rsid w:val="00df064e"/>
    <w:rPr>
      <w:b/>
      <w:bCs/>
      <w:i/>
      <w:iCs/>
      <w:color w:val="4F81BD"/>
    </w:rPr>
  </w:style>
  <w:style w:type="character" w:styleId="SubtleReferencePHPDOCX" w:customStyle="1">
    <w:name w:val="Subtle Reference PHPDOCX"/>
    <w:basedOn w:val="DefaultParagraphFontPHPDOCX"/>
    <w:uiPriority w:val="31"/>
    <w:qFormat/>
    <w:rsid w:val="00df064e"/>
    <w:rPr>
      <w:smallCaps/>
      <w:color w:val="C0504D"/>
      <w:u w:val="single"/>
    </w:rPr>
  </w:style>
  <w:style w:type="character" w:styleId="IntenseReferencePHPDOCX" w:customStyle="1">
    <w:name w:val="Intense Reference PHPDOCX"/>
    <w:basedOn w:val="DefaultParagraphFontPHPDOCX"/>
    <w:uiPriority w:val="32"/>
    <w:qFormat/>
    <w:rsid w:val="00df064e"/>
    <w:rPr>
      <w:b/>
      <w:bCs/>
      <w:smallCaps/>
      <w:color w:val="C0504D"/>
      <w:spacing w:val="5"/>
      <w:u w:val="single"/>
    </w:rPr>
  </w:style>
  <w:style w:type="character" w:styleId="BookTitlePHPDOCX" w:customStyle="1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character" w:styleId="Heading8CarPHPDOCX" w:customStyle="1">
    <w:name w:val="Heading 8 Car PHPDOCX"/>
    <w:basedOn w:val="DefaultParagraphFontPHPDOCX"/>
    <w:link w:val="Heading8PHPDOCX"/>
    <w:uiPriority w:val="9"/>
    <w:semiHidden/>
    <w:qFormat/>
    <w:rsid w:val="00df064e"/>
    <w:rPr>
      <w:rFonts w:ascii="Cambria" w:hAnsi="Cambria"/>
      <w:color w:val="404040"/>
      <w:sz w:val="20"/>
      <w:szCs w:val="20"/>
    </w:rPr>
  </w:style>
  <w:style w:type="character" w:styleId="Heading9CarPHPDOCX" w:customStyle="1">
    <w:name w:val="Heading 9 Car PHPDOCX"/>
    <w:basedOn w:val="DefaultParagraphFontPHPDOCX"/>
    <w:link w:val="Heading9PHPDOCX"/>
    <w:uiPriority w:val="9"/>
    <w:semiHidden/>
    <w:qFormat/>
    <w:rsid w:val="00df064e"/>
    <w:rPr>
      <w:rFonts w:ascii="Cambria" w:hAnsi="Cambria"/>
      <w:i/>
      <w:iCs/>
      <w:color w:val="404040"/>
      <w:sz w:val="20"/>
      <w:szCs w:val="20"/>
    </w:rPr>
  </w:style>
  <w:style w:type="character" w:styleId="Hyperlink" w:customStyle="1">
    <w:name w:val="Hyperlink"/>
    <w:qFormat/>
    <w:rPr>
      <w:color w:val="000080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3738"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extBody" w:customStyle="1">
    <w:name w:val="Text Body"/>
    <w:basedOn w:val="Normal"/>
    <w:qFormat/>
    <w:pPr>
      <w:spacing w:lineRule="auto" w:line="288" w:before="0" w:after="140"/>
    </w:pPr>
    <w:rPr/>
  </w:style>
  <w:style w:type="paragraph" w:styleId="Heading1PHPDOCX" w:customStyle="1">
    <w:name w:val="Heading 1 PHPDOCX"/>
    <w:basedOn w:val="Normal"/>
    <w:next w:val="Normal"/>
    <w:link w:val="Heading1CarPHPDOCX"/>
    <w:uiPriority w:val="9"/>
    <w:qFormat/>
    <w:rsid w:val="00df064e"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PHPDOCX" w:customStyle="1">
    <w:name w:val="Heading 2 PHPDOCX"/>
    <w:basedOn w:val="Normal"/>
    <w:next w:val="Normal"/>
    <w:link w:val="Heading2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PHPDOCX" w:customStyle="1">
    <w:name w:val="Heading 3 PHPDOCX"/>
    <w:basedOn w:val="Normal"/>
    <w:next w:val="Normal"/>
    <w:link w:val="Heading3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2"/>
    </w:pPr>
    <w:rPr>
      <w:rFonts w:ascii="Cambria" w:hAnsi="Cambria"/>
      <w:b/>
      <w:bCs/>
      <w:color w:val="4F81BD"/>
    </w:rPr>
  </w:style>
  <w:style w:type="paragraph" w:styleId="Heading4PHPDOCX" w:customStyle="1">
    <w:name w:val="Heading 4 PHPDOCX"/>
    <w:basedOn w:val="Normal"/>
    <w:next w:val="Normal"/>
    <w:link w:val="Heading4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3"/>
    </w:pPr>
    <w:rPr>
      <w:rFonts w:ascii="Cambria" w:hAnsi="Cambria"/>
      <w:b/>
      <w:bCs/>
      <w:i/>
      <w:iCs/>
      <w:color w:val="4F81BD"/>
    </w:rPr>
  </w:style>
  <w:style w:type="paragraph" w:styleId="Heading5PHPDOCX" w:customStyle="1">
    <w:name w:val="Heading 5 PHPDOCX"/>
    <w:basedOn w:val="Normal"/>
    <w:next w:val="Normal"/>
    <w:link w:val="Heading5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4"/>
    </w:pPr>
    <w:rPr>
      <w:rFonts w:ascii="Cambria" w:hAnsi="Cambria"/>
      <w:color w:val="243F60"/>
    </w:rPr>
  </w:style>
  <w:style w:type="paragraph" w:styleId="Heading6PHPDOCX" w:customStyle="1">
    <w:name w:val="Heading 6 PHPDOCX"/>
    <w:basedOn w:val="Normal"/>
    <w:next w:val="Normal"/>
    <w:link w:val="Heading6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5"/>
    </w:pPr>
    <w:rPr>
      <w:rFonts w:ascii="Cambria" w:hAnsi="Cambria"/>
      <w:i/>
      <w:iCs/>
      <w:color w:val="243F60"/>
    </w:rPr>
  </w:style>
  <w:style w:type="paragraph" w:styleId="Heading7PHPDOCX" w:customStyle="1">
    <w:name w:val="Heading 7 PHPDOCX"/>
    <w:basedOn w:val="Normal"/>
    <w:next w:val="Normal"/>
    <w:link w:val="Heading7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6"/>
    </w:pPr>
    <w:rPr>
      <w:rFonts w:ascii="Cambria" w:hAnsi="Cambria"/>
      <w:i/>
      <w:iCs/>
      <w:color w:val="404040"/>
    </w:rPr>
  </w:style>
  <w:style w:type="paragraph" w:styleId="Heading8PHPDOCX" w:customStyle="1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 w:val="true"/>
      <w:keepLines/>
      <w:spacing w:before="200" w:after="0"/>
      <w:ind w:hanging="432" w:left="432"/>
      <w:outlineLvl w:val="7"/>
    </w:pPr>
    <w:rPr>
      <w:rFonts w:ascii="Cambria" w:hAnsi="Cambria"/>
      <w:color w:val="404040"/>
      <w:sz w:val="20"/>
      <w:szCs w:val="20"/>
    </w:rPr>
  </w:style>
  <w:style w:type="paragraph" w:styleId="Heading9PHPDOCX" w:customStyle="1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 w:val="true"/>
      <w:keepLines/>
      <w:spacing w:before="200" w:after="0"/>
      <w:ind w:hanging="432" w:left="432"/>
      <w:outlineLvl w:val="8"/>
    </w:pPr>
    <w:rPr>
      <w:rFonts w:ascii="Cambria" w:hAnsi="Cambria"/>
      <w:i/>
      <w:iCs/>
      <w:color w:val="404040"/>
      <w:sz w:val="20"/>
      <w:szCs w:val="20"/>
    </w:rPr>
  </w:style>
  <w:style w:type="paragraph" w:styleId="annotationtextPHPDOCX" w:customStyle="1">
    <w:name w:val="annotation text PHPDOCX"/>
    <w:basedOn w:val="Normal"/>
    <w:link w:val="CommentTextCharPHPDOCX"/>
    <w:uiPriority w:val="99"/>
    <w:semiHidden/>
    <w:unhideWhenUsed/>
    <w:qFormat/>
    <w:rsid w:val="00e139ea"/>
    <w:pPr>
      <w:spacing w:lineRule="auto" w:line="240"/>
    </w:pPr>
    <w:rPr>
      <w:sz w:val="20"/>
      <w:szCs w:val="20"/>
    </w:rPr>
  </w:style>
  <w:style w:type="paragraph" w:styleId="annotationsubjectPHPDOCX" w:customStyle="1">
    <w:name w:val="annotation subject PHPDOCX"/>
    <w:basedOn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 w:customStyle="1">
    <w:name w:val="Balloon Text PHPDOCX"/>
    <w:basedOn w:val="Normal"/>
    <w:link w:val="BalloonTextCharPHPDOCX"/>
    <w:uiPriority w:val="99"/>
    <w:semiHidden/>
    <w:unhideWhenUsed/>
    <w:qFormat/>
    <w:rsid w:val="00e139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 w:customStyle="1">
    <w:name w:val="footnote Text PHPDOCX"/>
    <w:basedOn w:val="Normal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endnoteTextPHPDOCX" w:customStyle="1">
    <w:name w:val="endnote Text PHPDOCX"/>
    <w:basedOn w:val="Normal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TitlePHPDOCX" w:customStyle="1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SubtitlePHPDOCX" w:customStyle="1">
    <w:name w:val="Subtitle PHPDOCX"/>
    <w:basedOn w:val="Normal"/>
    <w:next w:val="Normal"/>
    <w:link w:val="SubtitleCarPHPDOCX"/>
    <w:uiPriority w:val="11"/>
    <w:qFormat/>
    <w:rsid w:val="00df064e"/>
    <w:pPr/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PHPDOCX" w:customStyle="1">
    <w:name w:val="Quote PHPDOCX"/>
    <w:basedOn w:val="Normal"/>
    <w:next w:val="Normal"/>
    <w:link w:val="QuoteCarPHPDOCX"/>
    <w:uiPriority w:val="29"/>
    <w:qFormat/>
    <w:rsid w:val="00df064e"/>
    <w:pPr/>
    <w:rPr>
      <w:i/>
      <w:iCs/>
      <w:color w:val="000000"/>
    </w:rPr>
  </w:style>
  <w:style w:type="paragraph" w:styleId="IntenseQuotePHPDOCX" w:customStyle="1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ListParagraphPHPDOCX" w:customStyle="1">
    <w:name w:val="List Paragraph PHPDOCX"/>
    <w:basedOn w:val="Normal"/>
    <w:uiPriority w:val="34"/>
    <w:qFormat/>
    <w:rsid w:val="00df064e"/>
    <w:pPr>
      <w:spacing w:before="0" w:after="200"/>
      <w:ind w:left="720"/>
      <w:contextualSpacing/>
    </w:pPr>
    <w:rPr/>
  </w:style>
  <w:style w:type="paragraph" w:styleId="NoSpacingPHPDOCX" w:customStyle="1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Droid Sans Fallback" w:cs="Calibri"/>
      <w:color w:val="auto"/>
      <w:kern w:val="0"/>
      <w:sz w:val="22"/>
      <w:szCs w:val="22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e6373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NoListPHPDOCX" w:customStyle="1">
    <w:name w:val="No List PHPDOCX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PHPDOCX">
    <w:name w:val="Normal Table PHPDOCX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line="240" w:lineRule="auto"/>
    </w:pPr>
    <w:rPr>
      <w:lang w:val="en-GB" w:eastAsia="en-GB"/>
      <w:color w:themeColor="text1" w:themeShade="bf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line="240" w:lineRule="auto"/>
    </w:pPr>
    <w:rPr>
      <w:lang w:val="en-GB" w:eastAsia="en-GB"/>
      <w:color w:themeColor="accent1" w:themeShade="bf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line="240" w:lineRule="auto"/>
    </w:pPr>
    <w:rPr>
      <w:lang w:val="en-GB" w:eastAsia="en-GB"/>
      <w:color w:themeColor="accent2" w:themeShade="bf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line="240" w:lineRule="auto"/>
    </w:pPr>
    <w:rPr>
      <w:lang w:val="en-GB" w:eastAsia="en-GB"/>
      <w:color w:themeColor="accent3" w:themeShade="bf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line="240" w:lineRule="auto"/>
    </w:pPr>
    <w:rPr>
      <w:lang w:val="en-GB" w:eastAsia="en-GB"/>
      <w:color w:themeColor="accent4" w:themeShade="bf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line="240" w:lineRule="auto"/>
    </w:pPr>
    <w:rPr>
      <w:lang w:val="en-GB" w:eastAsia="en-GB"/>
      <w:color w:themeColor="accent5" w:themeShade="bf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1PHPDOCX">
    <w:name w:val="Colorful Shading Accent 1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2PHPDOCX">
    <w:name w:val="Colorful Shading Accent 2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3PHPDOCX">
    <w:name w:val="Colorful Shading Accent 3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5PHPDOCX">
    <w:name w:val="Colorful Shading Accent 5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6PHPDOCX">
    <w:name w:val="Colorful Shading Accent 6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ListPHPDOCX">
    <w:name w:val="Colorful List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LibreOffice/25.2.5.2$Windows_X86_64 LibreOffice_project/03d19516eb2e1dd5d4ccd751a0d6f35f35e08022</Application>
  <AppVersion>15.0000</AppVersion>
  <Pages>1</Pages>
  <Words>75</Words>
  <Characters>687</Characters>
  <CharactersWithSpaces>754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description/>
  <dc:language>bg-BG</dc:language>
  <cp:lastModifiedBy/>
  <dcterms:modified xsi:type="dcterms:W3CDTF">2025-10-21T14:30:36Z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